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1AFE" w:rsidRPr="0006215D" w:rsidRDefault="002C1AFE" w:rsidP="002C1AFE">
      <w:pPr>
        <w:tabs>
          <w:tab w:val="left" w:pos="1276"/>
          <w:tab w:val="left" w:pos="1950"/>
        </w:tabs>
        <w:ind w:left="5040"/>
        <w:jc w:val="center"/>
        <w:rPr>
          <w:sz w:val="20"/>
          <w:szCs w:val="20"/>
          <w:lang w:eastAsia="ar-SA" w:bidi="ar-SA"/>
        </w:rPr>
      </w:pPr>
      <w:r w:rsidRPr="0006215D">
        <w:rPr>
          <w:sz w:val="20"/>
          <w:szCs w:val="20"/>
          <w:lang w:eastAsia="ar-SA" w:bidi="ar-SA"/>
        </w:rPr>
        <w:t>Приложение 3</w:t>
      </w:r>
    </w:p>
    <w:p w:rsidR="002C1AFE" w:rsidRPr="0006215D" w:rsidRDefault="002C1AFE" w:rsidP="002C1AFE">
      <w:pPr>
        <w:tabs>
          <w:tab w:val="left" w:pos="1276"/>
          <w:tab w:val="left" w:pos="1950"/>
        </w:tabs>
        <w:ind w:left="5040"/>
        <w:jc w:val="center"/>
        <w:rPr>
          <w:sz w:val="20"/>
          <w:szCs w:val="20"/>
          <w:lang w:eastAsia="ar-SA" w:bidi="ar-SA"/>
        </w:rPr>
      </w:pPr>
      <w:r w:rsidRPr="0006215D">
        <w:rPr>
          <w:sz w:val="20"/>
          <w:szCs w:val="20"/>
          <w:lang w:eastAsia="ar-SA" w:bidi="ar-SA"/>
        </w:rPr>
        <w:t xml:space="preserve">к положению о региональном фестивале </w:t>
      </w:r>
      <w:bookmarkStart w:id="0" w:name="_GoBack"/>
      <w:bookmarkEnd w:id="0"/>
      <w:r w:rsidRPr="0006215D">
        <w:rPr>
          <w:sz w:val="20"/>
          <w:szCs w:val="20"/>
          <w:lang w:eastAsia="ar-SA" w:bidi="ar-SA"/>
        </w:rPr>
        <w:t>инклюзивных практик</w:t>
      </w:r>
    </w:p>
    <w:p w:rsidR="002C1AFE" w:rsidRDefault="002C1AFE" w:rsidP="002C1AFE">
      <w:pPr>
        <w:tabs>
          <w:tab w:val="left" w:pos="1276"/>
          <w:tab w:val="left" w:pos="1950"/>
        </w:tabs>
        <w:ind w:left="5761"/>
        <w:jc w:val="center"/>
        <w:rPr>
          <w:sz w:val="28"/>
          <w:szCs w:val="28"/>
          <w:lang w:eastAsia="ar-SA" w:bidi="ar-SA"/>
        </w:rPr>
      </w:pPr>
    </w:p>
    <w:p w:rsidR="002C1AFE" w:rsidRDefault="002C1AFE" w:rsidP="002C1AFE">
      <w:pPr>
        <w:pStyle w:val="a3"/>
        <w:spacing w:line="360" w:lineRule="auto"/>
        <w:ind w:left="0" w:firstLine="58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Заявка</w:t>
      </w:r>
    </w:p>
    <w:p w:rsidR="002C1AFE" w:rsidRDefault="002C1AFE" w:rsidP="002C1AFE">
      <w:pPr>
        <w:pStyle w:val="a3"/>
        <w:spacing w:line="360" w:lineRule="auto"/>
        <w:ind w:left="0"/>
        <w:jc w:val="center"/>
      </w:pPr>
      <w:r>
        <w:rPr>
          <w:b/>
          <w:bCs/>
          <w:color w:val="000000"/>
          <w:sz w:val="28"/>
          <w:szCs w:val="28"/>
        </w:rPr>
        <w:t>на публикацию в электронном Альманахе лучших инклюзивных практик</w:t>
      </w:r>
    </w:p>
    <w:p w:rsidR="002C1AFE" w:rsidRDefault="002C1AFE" w:rsidP="002C1AFE">
      <w:pPr>
        <w:pStyle w:val="a3"/>
        <w:spacing w:line="360" w:lineRule="auto"/>
        <w:ind w:left="0"/>
        <w:jc w:val="center"/>
      </w:pPr>
    </w:p>
    <w:p w:rsidR="002C1AFE" w:rsidRDefault="002C1AFE" w:rsidP="002C1AFE">
      <w:pPr>
        <w:ind w:left="5040"/>
        <w:jc w:val="both"/>
      </w:pPr>
      <w:r>
        <w:rPr>
          <w:color w:val="000000"/>
          <w:sz w:val="28"/>
          <w:szCs w:val="28"/>
        </w:rPr>
        <w:t>В Оргкомитет Фестиваля инклюзивных практик</w:t>
      </w:r>
    </w:p>
    <w:p w:rsidR="002C1AFE" w:rsidRDefault="002C1AFE" w:rsidP="002C1AFE">
      <w:pPr>
        <w:pStyle w:val="a3"/>
        <w:spacing w:line="360" w:lineRule="auto"/>
        <w:ind w:left="0" w:firstLine="586"/>
        <w:jc w:val="right"/>
      </w:pPr>
    </w:p>
    <w:p w:rsidR="002C1AFE" w:rsidRDefault="002C1AFE" w:rsidP="002C1AFE">
      <w:pPr>
        <w:jc w:val="both"/>
        <w:rPr>
          <w:i/>
          <w:iCs/>
          <w:color w:val="000000"/>
          <w:sz w:val="24"/>
          <w:szCs w:val="24"/>
        </w:rPr>
      </w:pPr>
      <w:r>
        <w:rPr>
          <w:sz w:val="28"/>
          <w:szCs w:val="28"/>
        </w:rPr>
        <w:t>Прошу разместить в Альманахе лучших инклюзивных практик мой авторский материал___________________________________________________________________________________</w:t>
      </w:r>
      <w:r>
        <w:t>______________________________________________________________________________________________________________________________________</w:t>
      </w:r>
    </w:p>
    <w:p w:rsidR="002C1AFE" w:rsidRDefault="002C1AFE" w:rsidP="002C1AFE">
      <w:pPr>
        <w:spacing w:line="360" w:lineRule="auto"/>
        <w:ind w:firstLine="586"/>
        <w:jc w:val="right"/>
        <w:rPr>
          <w:sz w:val="28"/>
          <w:szCs w:val="28"/>
        </w:rPr>
      </w:pPr>
      <w:r>
        <w:rPr>
          <w:i/>
          <w:iCs/>
          <w:color w:val="000000"/>
          <w:sz w:val="24"/>
          <w:szCs w:val="24"/>
        </w:rPr>
        <w:t>(название инклюзивной практики/технологии/методической разработки/статьи)</w:t>
      </w:r>
    </w:p>
    <w:p w:rsidR="002C1AFE" w:rsidRDefault="002C1AFE" w:rsidP="002C1AFE">
      <w:pPr>
        <w:pStyle w:val="NormalWeb"/>
        <w:spacing w:before="0" w:after="0"/>
        <w:ind w:firstLine="5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Даю согласие на осуществление редактирования моего авторского материала, необходимого для его опубликования. </w:t>
      </w:r>
    </w:p>
    <w:p w:rsidR="002C1AFE" w:rsidRDefault="002C1AFE" w:rsidP="002C1AFE">
      <w:pPr>
        <w:pStyle w:val="NormalWeb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Даю согласие на размещение моего авторского материала в сети «Интернет», включение в электронные базы данных.</w:t>
      </w:r>
    </w:p>
    <w:p w:rsidR="002C1AFE" w:rsidRDefault="002C1AFE" w:rsidP="002C1AFE">
      <w:pPr>
        <w:pStyle w:val="NormalWeb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Подтверждаю, что рукопись не содержит материалов, защищенных авторскими правами третьих лиц, и соответствует законодательству РФ в области авторских прав и защиты информации;</w:t>
      </w:r>
    </w:p>
    <w:p w:rsidR="002C1AFE" w:rsidRDefault="002C1AFE" w:rsidP="002C1AFE">
      <w:pPr>
        <w:pStyle w:val="NormalWeb"/>
        <w:spacing w:before="0" w:after="0"/>
        <w:ind w:firstLine="708"/>
        <w:jc w:val="both"/>
        <w:rPr>
          <w:rFonts w:ascii="Liberation Serif" w:eastAsia="NSimSun" w:hAnsi="Liberation Serif" w:cs="Liberation Serif"/>
          <w:sz w:val="28"/>
          <w:szCs w:val="28"/>
        </w:rPr>
      </w:pPr>
      <w:r>
        <w:rPr>
          <w:sz w:val="28"/>
          <w:szCs w:val="28"/>
        </w:rPr>
        <w:t>4) сообщаю свои персональные данные (при предоставлении материала, выполненного в соавторстве, информация заполняется на каждого автора отдельно):</w:t>
      </w:r>
    </w:p>
    <w:tbl>
      <w:tblPr>
        <w:tblW w:w="0" w:type="auto"/>
        <w:tblInd w:w="-123" w:type="dxa"/>
        <w:tblLayout w:type="fixed"/>
        <w:tblLook w:val="0000" w:firstRow="0" w:lastRow="0" w:firstColumn="0" w:lastColumn="0" w:noHBand="0" w:noVBand="0"/>
      </w:tblPr>
      <w:tblGrid>
        <w:gridCol w:w="5390"/>
        <w:gridCol w:w="5104"/>
      </w:tblGrid>
      <w:tr w:rsidR="002C1AFE" w:rsidTr="00653329">
        <w:tc>
          <w:tcPr>
            <w:tcW w:w="53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Liberation Serif" w:eastAsia="NSimSun" w:hAnsi="Liberation Serif" w:cs="Liberation Serif"/>
                <w:kern w:val="1"/>
                <w:sz w:val="28"/>
                <w:szCs w:val="28"/>
                <w:lang w:eastAsia="hi-IN" w:bidi="hi-IN"/>
              </w:rPr>
              <w:t>Фамилия, имя, отчество автора (полностью)</w:t>
            </w:r>
          </w:p>
        </w:tc>
        <w:tc>
          <w:tcPr>
            <w:tcW w:w="51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C1AFE" w:rsidTr="00653329">
        <w:tc>
          <w:tcPr>
            <w:tcW w:w="53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Liberation Serif" w:eastAsia="NSimSun" w:hAnsi="Liberation Serif" w:cs="Liberation Serif"/>
                <w:kern w:val="1"/>
                <w:sz w:val="28"/>
                <w:szCs w:val="28"/>
                <w:lang w:eastAsia="hi-IN" w:bidi="hi-IN"/>
              </w:rPr>
              <w:t>Место работы (наименование образовательной организации полностью)</w:t>
            </w:r>
          </w:p>
        </w:tc>
        <w:tc>
          <w:tcPr>
            <w:tcW w:w="51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C1AFE" w:rsidTr="00653329">
        <w:tc>
          <w:tcPr>
            <w:tcW w:w="53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Liberation Serif" w:eastAsia="NSimSun" w:hAnsi="Liberation Serif" w:cs="Liberation Serif"/>
                <w:kern w:val="1"/>
                <w:sz w:val="28"/>
                <w:szCs w:val="28"/>
                <w:lang w:eastAsia="hi-IN" w:bidi="hi-IN"/>
              </w:rPr>
              <w:t>Должность</w:t>
            </w:r>
          </w:p>
        </w:tc>
        <w:tc>
          <w:tcPr>
            <w:tcW w:w="51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C1AFE" w:rsidTr="00653329">
        <w:tc>
          <w:tcPr>
            <w:tcW w:w="53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Liberation Serif" w:eastAsia="NSimSun" w:hAnsi="Liberation Serif" w:cs="Liberation Serif"/>
                <w:kern w:val="1"/>
                <w:sz w:val="28"/>
                <w:szCs w:val="28"/>
                <w:lang w:eastAsia="hi-IN" w:bidi="hi-IN"/>
              </w:rPr>
              <w:t>Ученая степень (при наличии)</w:t>
            </w:r>
          </w:p>
        </w:tc>
        <w:tc>
          <w:tcPr>
            <w:tcW w:w="51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C1AFE" w:rsidTr="00653329">
        <w:tc>
          <w:tcPr>
            <w:tcW w:w="53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Liberation Serif" w:eastAsia="NSimSun" w:hAnsi="Liberation Serif" w:cs="Liberation Serif"/>
                <w:kern w:val="1"/>
                <w:sz w:val="28"/>
                <w:szCs w:val="28"/>
                <w:lang w:eastAsia="hi-IN" w:bidi="hi-IN"/>
              </w:rPr>
              <w:t>Ученое звание (при наличии)</w:t>
            </w:r>
          </w:p>
        </w:tc>
        <w:tc>
          <w:tcPr>
            <w:tcW w:w="51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C1AFE" w:rsidTr="00653329">
        <w:tc>
          <w:tcPr>
            <w:tcW w:w="53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Liberation Serif" w:eastAsia="NSimSun" w:hAnsi="Liberation Serif" w:cs="Liberation Serif"/>
                <w:kern w:val="1"/>
                <w:sz w:val="28"/>
                <w:szCs w:val="28"/>
                <w:lang w:eastAsia="hi-IN" w:bidi="hi-IN"/>
              </w:rPr>
              <w:t>Контактный телефон</w:t>
            </w:r>
          </w:p>
        </w:tc>
        <w:tc>
          <w:tcPr>
            <w:tcW w:w="51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C1AFE" w:rsidTr="00653329">
        <w:tc>
          <w:tcPr>
            <w:tcW w:w="53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Liberation Serif" w:eastAsia="NSimSun" w:hAnsi="Liberation Serif" w:cs="Liberation Serif"/>
                <w:kern w:val="1"/>
                <w:sz w:val="28"/>
                <w:szCs w:val="28"/>
                <w:lang w:eastAsia="hi-IN" w:bidi="hi-IN"/>
              </w:rPr>
              <w:t>E-</w:t>
            </w:r>
            <w:proofErr w:type="spellStart"/>
            <w:r>
              <w:rPr>
                <w:rFonts w:ascii="Liberation Serif" w:eastAsia="NSimSun" w:hAnsi="Liberation Serif" w:cs="Liberation Serif"/>
                <w:kern w:val="1"/>
                <w:sz w:val="28"/>
                <w:szCs w:val="28"/>
                <w:lang w:eastAsia="hi-IN" w:bidi="hi-IN"/>
              </w:rPr>
              <w:t>mail</w:t>
            </w:r>
            <w:proofErr w:type="spellEnd"/>
          </w:p>
        </w:tc>
        <w:tc>
          <w:tcPr>
            <w:tcW w:w="510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2C1AFE" w:rsidRDefault="002C1AFE" w:rsidP="00653329">
            <w:pPr>
              <w:rPr>
                <w:rFonts w:ascii="Calibri" w:eastAsia="Calibri" w:hAnsi="Calibri" w:cs="Calibri"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:rsidR="002C1AFE" w:rsidRDefault="002C1AFE" w:rsidP="002C1AFE">
      <w:pPr>
        <w:rPr>
          <w:sz w:val="28"/>
          <w:szCs w:val="28"/>
        </w:rPr>
      </w:pPr>
      <w:r>
        <w:rPr>
          <w:sz w:val="28"/>
          <w:szCs w:val="28"/>
        </w:rPr>
        <w:t>5) Даю согласие на обработку указанных выше персональных данных</w:t>
      </w:r>
    </w:p>
    <w:p w:rsidR="002C1AFE" w:rsidRDefault="002C1AFE" w:rsidP="002C1AFE">
      <w:pPr>
        <w:rPr>
          <w:b/>
          <w:iCs/>
          <w:sz w:val="26"/>
          <w:szCs w:val="26"/>
        </w:rPr>
      </w:pPr>
      <w:r>
        <w:rPr>
          <w:sz w:val="28"/>
          <w:szCs w:val="28"/>
        </w:rPr>
        <w:t>6) Даю согласие на распространение следующих персональных данных</w:t>
      </w: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5606"/>
        <w:gridCol w:w="3924"/>
      </w:tblGrid>
      <w:tr w:rsidR="002C1AFE" w:rsidTr="00653329">
        <w:tc>
          <w:tcPr>
            <w:tcW w:w="5606" w:type="dxa"/>
            <w:shd w:val="clear" w:color="auto" w:fill="FFFFFF"/>
          </w:tcPr>
          <w:p w:rsidR="002C1AFE" w:rsidRDefault="002C1AFE" w:rsidP="00653329">
            <w:pPr>
              <w:rPr>
                <w:b/>
                <w:iCs/>
                <w:sz w:val="26"/>
                <w:szCs w:val="26"/>
              </w:rPr>
            </w:pPr>
          </w:p>
          <w:p w:rsidR="002C1AFE" w:rsidRDefault="002C1AFE" w:rsidP="00653329">
            <w:pPr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Перечень персональных данных</w:t>
            </w:r>
          </w:p>
          <w:p w:rsidR="002C1AFE" w:rsidRDefault="002C1AFE" w:rsidP="00653329">
            <w:pPr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разрешённых для распространения</w:t>
            </w:r>
          </w:p>
        </w:tc>
        <w:tc>
          <w:tcPr>
            <w:tcW w:w="3924" w:type="dxa"/>
            <w:shd w:val="clear" w:color="auto" w:fill="FFFFFF"/>
          </w:tcPr>
          <w:p w:rsidR="002C1AFE" w:rsidRDefault="002C1AFE" w:rsidP="00653329">
            <w:pPr>
              <w:ind w:right="-170"/>
              <w:rPr>
                <w:b/>
                <w:iCs/>
                <w:sz w:val="26"/>
                <w:szCs w:val="26"/>
              </w:rPr>
            </w:pPr>
          </w:p>
          <w:p w:rsidR="002C1AFE" w:rsidRDefault="002C1AFE" w:rsidP="00653329">
            <w:pPr>
              <w:ind w:right="-170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Разрешение к распространению</w:t>
            </w:r>
          </w:p>
          <w:p w:rsidR="002C1AFE" w:rsidRDefault="002C1AFE" w:rsidP="00653329">
            <w:pPr>
              <w:jc w:val="center"/>
            </w:pPr>
            <w:r>
              <w:rPr>
                <w:b/>
                <w:iCs/>
                <w:sz w:val="26"/>
                <w:szCs w:val="26"/>
              </w:rPr>
              <w:t>(Да / Нет)</w:t>
            </w:r>
          </w:p>
        </w:tc>
      </w:tr>
      <w:tr w:rsidR="002C1AFE" w:rsidTr="00653329">
        <w:tc>
          <w:tcPr>
            <w:tcW w:w="5606" w:type="dxa"/>
            <w:shd w:val="clear" w:color="auto" w:fill="FFFFFF"/>
          </w:tcPr>
          <w:p w:rsidR="002C1AFE" w:rsidRDefault="002C1AFE" w:rsidP="00653329">
            <w:pPr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Фамилия, Имя, Отчество</w:t>
            </w:r>
          </w:p>
        </w:tc>
        <w:tc>
          <w:tcPr>
            <w:tcW w:w="3924" w:type="dxa"/>
            <w:shd w:val="clear" w:color="auto" w:fill="FFFFFF"/>
          </w:tcPr>
          <w:p w:rsidR="002C1AFE" w:rsidRDefault="002C1AFE" w:rsidP="00653329">
            <w:pPr>
              <w:jc w:val="center"/>
            </w:pPr>
            <w:r>
              <w:rPr>
                <w:iCs/>
                <w:sz w:val="26"/>
                <w:szCs w:val="26"/>
              </w:rPr>
              <w:t>Да / Нет</w:t>
            </w:r>
          </w:p>
        </w:tc>
      </w:tr>
      <w:tr w:rsidR="002C1AFE" w:rsidTr="00653329">
        <w:tc>
          <w:tcPr>
            <w:tcW w:w="5606" w:type="dxa"/>
            <w:shd w:val="clear" w:color="auto" w:fill="FFFFFF"/>
          </w:tcPr>
          <w:p w:rsidR="002C1AFE" w:rsidRDefault="002C1AFE" w:rsidP="00653329">
            <w:pPr>
              <w:rPr>
                <w:iCs/>
                <w:sz w:val="26"/>
                <w:szCs w:val="26"/>
              </w:rPr>
            </w:pPr>
            <w:r>
              <w:rPr>
                <w:color w:val="000000"/>
                <w:spacing w:val="-2"/>
                <w:sz w:val="26"/>
                <w:szCs w:val="26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3924" w:type="dxa"/>
            <w:shd w:val="clear" w:color="auto" w:fill="FFFFFF"/>
          </w:tcPr>
          <w:p w:rsidR="002C1AFE" w:rsidRDefault="002C1AFE" w:rsidP="00653329">
            <w:pPr>
              <w:jc w:val="center"/>
            </w:pPr>
            <w:r>
              <w:rPr>
                <w:iCs/>
                <w:sz w:val="26"/>
                <w:szCs w:val="26"/>
              </w:rPr>
              <w:t>Да / Нет</w:t>
            </w:r>
          </w:p>
        </w:tc>
      </w:tr>
      <w:tr w:rsidR="002C1AFE" w:rsidTr="00653329">
        <w:tc>
          <w:tcPr>
            <w:tcW w:w="5606" w:type="dxa"/>
            <w:shd w:val="clear" w:color="auto" w:fill="FFFFFF"/>
          </w:tcPr>
          <w:p w:rsidR="002C1AFE" w:rsidRDefault="002C1AFE" w:rsidP="00653329">
            <w:pPr>
              <w:rPr>
                <w:iCs/>
                <w:sz w:val="26"/>
                <w:szCs w:val="26"/>
              </w:rPr>
            </w:pPr>
            <w:r>
              <w:rPr>
                <w:color w:val="000000"/>
                <w:spacing w:val="-2"/>
                <w:sz w:val="26"/>
                <w:szCs w:val="26"/>
              </w:rPr>
              <w:t>Занимаемая должность</w:t>
            </w:r>
          </w:p>
        </w:tc>
        <w:tc>
          <w:tcPr>
            <w:tcW w:w="3924" w:type="dxa"/>
            <w:shd w:val="clear" w:color="auto" w:fill="FFFFFF"/>
          </w:tcPr>
          <w:p w:rsidR="002C1AFE" w:rsidRDefault="002C1AFE" w:rsidP="00653329">
            <w:pPr>
              <w:jc w:val="center"/>
            </w:pPr>
            <w:r>
              <w:rPr>
                <w:iCs/>
                <w:sz w:val="26"/>
                <w:szCs w:val="26"/>
              </w:rPr>
              <w:t>Да / Нет</w:t>
            </w:r>
          </w:p>
        </w:tc>
      </w:tr>
    </w:tbl>
    <w:p w:rsidR="002C1AFE" w:rsidRDefault="002C1AFE" w:rsidP="002C1AFE"/>
    <w:p w:rsidR="002C1AFE" w:rsidRPr="0006215D" w:rsidRDefault="002C1AFE" w:rsidP="002C1AFE">
      <w:pPr>
        <w:spacing w:line="360" w:lineRule="auto"/>
        <w:jc w:val="right"/>
        <w:rPr>
          <w:sz w:val="24"/>
          <w:szCs w:val="24"/>
          <w:lang w:val="en-US" w:eastAsia="ar-SA" w:bidi="ar-SA"/>
        </w:rPr>
        <w:sectPr w:rsidR="002C1AFE" w:rsidRPr="0006215D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039" w:right="620" w:bottom="567" w:left="780" w:header="794" w:footer="720" w:gutter="0"/>
          <w:cols w:space="720"/>
          <w:docGrid w:linePitch="299" w:charSpace="-2049"/>
        </w:sectPr>
      </w:pPr>
      <w:r>
        <w:rPr>
          <w:rFonts w:ascii="Liberation Serif" w:eastAsia="NSimSun" w:hAnsi="Liberation Serif" w:cs="Liberation Serif"/>
          <w:color w:val="000000"/>
          <w:kern w:val="1"/>
          <w:sz w:val="28"/>
          <w:szCs w:val="28"/>
          <w:lang w:eastAsia="hi-IN" w:bidi="hi-IN"/>
        </w:rPr>
        <w:t>Подпись ___________________</w:t>
      </w:r>
      <w:r>
        <w:rPr>
          <w:rFonts w:ascii="Liberation Serif" w:eastAsia="NSimSun" w:hAnsi="Liberation Serif" w:cs="Liberation Serif"/>
          <w:color w:val="000000"/>
          <w:kern w:val="1"/>
          <w:sz w:val="28"/>
          <w:szCs w:val="28"/>
          <w:lang w:eastAsia="hi-IN" w:bidi="hi-IN"/>
        </w:rPr>
        <w:tab/>
      </w:r>
      <w:r>
        <w:rPr>
          <w:rFonts w:ascii="Liberation Serif" w:eastAsia="NSimSun" w:hAnsi="Liberation Serif" w:cs="Liberation Serif"/>
          <w:color w:val="000000"/>
          <w:kern w:val="1"/>
          <w:sz w:val="28"/>
          <w:szCs w:val="28"/>
          <w:lang w:eastAsia="hi-IN" w:bidi="hi-IN"/>
        </w:rPr>
        <w:tab/>
      </w:r>
      <w:r>
        <w:rPr>
          <w:rFonts w:ascii="Liberation Serif" w:eastAsia="NSimSun" w:hAnsi="Liberation Serif" w:cs="Liberation Serif"/>
          <w:color w:val="000000"/>
          <w:kern w:val="1"/>
          <w:sz w:val="28"/>
          <w:szCs w:val="28"/>
          <w:lang w:eastAsia="hi-IN" w:bidi="hi-IN"/>
        </w:rPr>
        <w:tab/>
      </w:r>
      <w:r>
        <w:rPr>
          <w:rFonts w:ascii="Liberation Serif" w:eastAsia="NSimSun" w:hAnsi="Liberation Serif" w:cs="Liberation Serif"/>
          <w:color w:val="000000"/>
          <w:kern w:val="1"/>
          <w:sz w:val="28"/>
          <w:szCs w:val="28"/>
          <w:lang w:eastAsia="hi-IN" w:bidi="hi-IN"/>
        </w:rPr>
        <w:tab/>
        <w:t>Дата _______________________</w:t>
      </w:r>
      <w:r w:rsidR="0006215D">
        <w:rPr>
          <w:rFonts w:ascii="Liberation Serif" w:eastAsia="NSimSun" w:hAnsi="Liberation Serif" w:cs="Liberation Serif"/>
          <w:color w:val="000000"/>
          <w:kern w:val="1"/>
          <w:sz w:val="28"/>
          <w:szCs w:val="28"/>
          <w:lang w:val="en-US" w:eastAsia="hi-IN" w:bidi="hi-IN"/>
        </w:rPr>
        <w:t xml:space="preserve"> </w:t>
      </w:r>
    </w:p>
    <w:p w:rsidR="00763605" w:rsidRDefault="00763605" w:rsidP="0006215D">
      <w:pPr>
        <w:tabs>
          <w:tab w:val="left" w:pos="1276"/>
          <w:tab w:val="left" w:pos="1950"/>
        </w:tabs>
        <w:ind w:left="5040"/>
        <w:jc w:val="center"/>
      </w:pPr>
    </w:p>
    <w:sectPr w:rsidR="00763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5993" w:rsidRDefault="000621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5993" w:rsidRDefault="0006215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5993" w:rsidRDefault="0006215D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5993" w:rsidRDefault="000621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5993" w:rsidRDefault="0006215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75993" w:rsidRDefault="0006215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6"/>
        <w:szCs w:val="26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6"/>
      </w:rPr>
    </w:lvl>
    <w:lvl w:ilvl="2">
      <w:start w:val="1"/>
      <w:numFmt w:val="decimal"/>
      <w:lvlText w:val="%2.%3."/>
      <w:lvlJc w:val="left"/>
      <w:pPr>
        <w:tabs>
          <w:tab w:val="num" w:pos="928"/>
        </w:tabs>
        <w:ind w:left="928" w:hanging="360"/>
      </w:pPr>
      <w:rPr>
        <w:sz w:val="26"/>
        <w:szCs w:val="26"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05"/>
    <w:multiLevelType w:val="multilevel"/>
    <w:tmpl w:val="00000005"/>
    <w:name w:val="WW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FE"/>
    <w:rsid w:val="0006215D"/>
    <w:rsid w:val="002733CB"/>
    <w:rsid w:val="002C1AFE"/>
    <w:rsid w:val="00763605"/>
    <w:rsid w:val="0087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0CBC1"/>
  <w15:chartTrackingRefBased/>
  <w15:docId w15:val="{26252677-3995-4793-9B63-CA69AEDB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AFE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gkelc">
    <w:name w:val="hgkelc"/>
    <w:basedOn w:val="a0"/>
    <w:rsid w:val="002C1AFE"/>
  </w:style>
  <w:style w:type="paragraph" w:styleId="a3">
    <w:name w:val="Body Text"/>
    <w:basedOn w:val="a"/>
    <w:link w:val="a4"/>
    <w:rsid w:val="002C1AFE"/>
    <w:pPr>
      <w:ind w:left="82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2C1AFE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NormalWeb">
    <w:name w:val="Normal (Web)"/>
    <w:basedOn w:val="a"/>
    <w:rsid w:val="002C1AFE"/>
    <w:pPr>
      <w:spacing w:before="280" w:after="280"/>
    </w:pPr>
    <w:rPr>
      <w:rFonts w:eastAsia="Arial Unicode MS" w:cs="Arial Unicode MS"/>
      <w:color w:val="000000"/>
      <w:kern w:val="1"/>
      <w:sz w:val="24"/>
      <w:szCs w:val="24"/>
      <w:lang w:eastAsia="hi-IN" w:bidi="hi-IN"/>
    </w:rPr>
  </w:style>
  <w:style w:type="paragraph" w:customStyle="1" w:styleId="NoSpacing">
    <w:name w:val="No Spacing"/>
    <w:rsid w:val="002C1AF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rsid w:val="002C1AFE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1AFE"/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mcdo@rambler.ru</dc:creator>
  <cp:keywords/>
  <dc:description/>
  <cp:lastModifiedBy>mcdo@rambler.ru</cp:lastModifiedBy>
  <cp:revision>2</cp:revision>
  <dcterms:created xsi:type="dcterms:W3CDTF">2026-09-30T11:11:00Z</dcterms:created>
  <dcterms:modified xsi:type="dcterms:W3CDTF">2026-09-30T11:11:00Z</dcterms:modified>
</cp:coreProperties>
</file>